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80805" w14:textId="77777777" w:rsidR="00000000" w:rsidRDefault="00311482">
      <w:pPr>
        <w:pStyle w:val="Title"/>
        <w:rPr>
          <w:sz w:val="24"/>
        </w:rPr>
      </w:pPr>
      <w:r>
        <w:t>Protected Health Information Consent Form</w:t>
      </w:r>
    </w:p>
    <w:p w14:paraId="58E86807" w14:textId="77777777" w:rsidR="00000000" w:rsidRDefault="00311482"/>
    <w:p w14:paraId="66EBC7EE" w14:textId="1D82C018" w:rsidR="00000000" w:rsidRDefault="00311482">
      <w:r>
        <w:t xml:space="preserve">To comply with state and federal law concerning the disclosure of protected health information (PHI), </w:t>
      </w:r>
      <w:r w:rsidR="000071B5">
        <w:t>PRACTICE</w:t>
      </w:r>
      <w:r>
        <w:t xml:space="preserve"> requires that you indicate how PHI should be communicated to you or your personal </w:t>
      </w:r>
      <w:r>
        <w:t>representative. Please choose one of the following:</w:t>
      </w:r>
    </w:p>
    <w:p w14:paraId="7E61EB2B" w14:textId="77777777" w:rsidR="00000000" w:rsidRDefault="00311482"/>
    <w:p w14:paraId="0D87DE8A" w14:textId="77777777" w:rsidR="00000000" w:rsidRDefault="00311482">
      <w:pPr>
        <w:numPr>
          <w:ilvl w:val="0"/>
          <w:numId w:val="2"/>
        </w:numPr>
        <w:tabs>
          <w:tab w:val="left" w:pos="720"/>
        </w:tabs>
      </w:pPr>
      <w:r>
        <w:t>PHI, (including lab results, imaging studies, results from specialist visits), MAY BE COMMUNICATED BY PHONE, PHONE MESSAGE AND/OR EMAIL. I would like for treatment results to be phoned to the following n</w:t>
      </w:r>
      <w:r>
        <w:t>umber and/or email provided by me. I understand that the information disclosed will be minimal, such as first name, the name of our office, results of either “normal” or “abnormal,” basic treatment result data, (e.g., cholesterol levels) and our office tel</w:t>
      </w:r>
      <w:r>
        <w:t>ephone number.</w:t>
      </w:r>
    </w:p>
    <w:p w14:paraId="307108CF" w14:textId="77777777" w:rsidR="00000000" w:rsidRDefault="00311482">
      <w:pPr>
        <w:ind w:left="720"/>
      </w:pPr>
    </w:p>
    <w:p w14:paraId="7B6BBB45" w14:textId="68575B68" w:rsidR="00000000" w:rsidRDefault="00311482">
      <w:pPr>
        <w:ind w:left="420" w:firstLine="300"/>
      </w:pPr>
      <w:r>
        <w:rPr>
          <w:rFonts w:ascii="Wingdings" w:eastAsia="Wingdings" w:hAnsi="Wingdings" w:cs="Wingdings"/>
        </w:rPr>
        <w:t></w:t>
      </w:r>
      <w:r>
        <w:rPr>
          <w:rFonts w:cs="Tahoma"/>
        </w:rPr>
        <w:tab/>
      </w:r>
      <w:r>
        <w:t xml:space="preserve">Phone Number: </w:t>
      </w:r>
      <w:r>
        <w:t>___________________________________________________</w:t>
      </w:r>
      <w:r>
        <w:t>_</w:t>
      </w:r>
    </w:p>
    <w:p w14:paraId="6EFC509B" w14:textId="77777777" w:rsidR="00000000" w:rsidRDefault="00311482">
      <w:pPr>
        <w:ind w:left="420" w:firstLine="300"/>
      </w:pPr>
    </w:p>
    <w:p w14:paraId="60AD44F7" w14:textId="35751946" w:rsidR="00000000" w:rsidRDefault="00311482">
      <w:pPr>
        <w:ind w:left="420" w:firstLine="300"/>
      </w:pPr>
      <w:r>
        <w:rPr>
          <w:rFonts w:ascii="Wingdings" w:eastAsia="Wingdings" w:hAnsi="Wingdings" w:cs="Wingdings"/>
        </w:rPr>
        <w:t></w:t>
      </w:r>
      <w:r>
        <w:rPr>
          <w:rFonts w:cs="Tahoma"/>
        </w:rPr>
        <w:tab/>
        <w:t xml:space="preserve">Email </w:t>
      </w:r>
      <w:proofErr w:type="gramStart"/>
      <w:r>
        <w:rPr>
          <w:rFonts w:cs="Tahoma"/>
        </w:rPr>
        <w:t>Address:</w:t>
      </w:r>
      <w:r>
        <w:rPr>
          <w:rFonts w:cs="Tahoma"/>
        </w:rPr>
        <w:t>_</w:t>
      </w:r>
      <w:proofErr w:type="gramEnd"/>
      <w:r>
        <w:rPr>
          <w:rFonts w:cs="Tahoma"/>
        </w:rPr>
        <w:t>_____________________________________________</w:t>
      </w:r>
      <w:r>
        <w:rPr>
          <w:rFonts w:cs="Tahoma"/>
        </w:rPr>
        <w:t>_______</w:t>
      </w:r>
    </w:p>
    <w:p w14:paraId="723B9EE7" w14:textId="77777777" w:rsidR="00000000" w:rsidRDefault="00311482">
      <w:pPr>
        <w:ind w:firstLine="300"/>
      </w:pPr>
    </w:p>
    <w:p w14:paraId="744C08B0" w14:textId="77777777" w:rsidR="00000000" w:rsidRDefault="00311482">
      <w:pPr>
        <w:numPr>
          <w:ilvl w:val="0"/>
          <w:numId w:val="3"/>
        </w:numPr>
        <w:tabs>
          <w:tab w:val="left" w:pos="720"/>
        </w:tabs>
      </w:pPr>
      <w:r>
        <w:t xml:space="preserve">PLEASE </w:t>
      </w:r>
      <w:r>
        <w:rPr>
          <w:b/>
          <w:bCs/>
          <w:u w:val="single"/>
        </w:rPr>
        <w:t>DO NOT</w:t>
      </w:r>
      <w:r>
        <w:t xml:space="preserve"> COMMUNICATE PHI TO ME BY PHONE OR EMAIL. I will make follow-up appointments to </w:t>
      </w:r>
      <w:r>
        <w:t xml:space="preserve">receive treatment results in person. I understand that this appointment will be treated as any other appointment, with payment, </w:t>
      </w:r>
      <w:proofErr w:type="gramStart"/>
      <w:r>
        <w:t>i.e.</w:t>
      </w:r>
      <w:proofErr w:type="gramEnd"/>
      <w:r>
        <w:t xml:space="preserve"> co-payment, deductible, patient responsibility, due at time of service. </w:t>
      </w:r>
    </w:p>
    <w:p w14:paraId="23F6430C" w14:textId="77777777" w:rsidR="00000000" w:rsidRDefault="00311482">
      <w:pPr>
        <w:ind w:left="720"/>
      </w:pPr>
    </w:p>
    <w:p w14:paraId="3976E79F" w14:textId="77777777" w:rsidR="00000000" w:rsidRDefault="00311482">
      <w:pPr>
        <w:numPr>
          <w:ilvl w:val="0"/>
          <w:numId w:val="3"/>
        </w:numPr>
        <w:tabs>
          <w:tab w:val="left" w:pos="720"/>
        </w:tabs>
      </w:pPr>
      <w:r>
        <w:t>PLEASE SHARE MY PHI WITH THE FOLLOWING INDIVIDUAL</w:t>
      </w:r>
      <w:r>
        <w:t>S:</w:t>
      </w:r>
    </w:p>
    <w:p w14:paraId="21A08472" w14:textId="77777777" w:rsidR="00000000" w:rsidRDefault="00311482">
      <w:pPr>
        <w:ind w:firstLine="300"/>
      </w:pPr>
    </w:p>
    <w:p w14:paraId="2605E068" w14:textId="77777777" w:rsidR="00000000" w:rsidRDefault="00311482">
      <w:pPr>
        <w:ind w:firstLine="300"/>
      </w:pPr>
      <w:r>
        <w:tab/>
        <w:t>________________________________________________________________________</w:t>
      </w:r>
    </w:p>
    <w:p w14:paraId="1573B5E2" w14:textId="77777777" w:rsidR="000071B5" w:rsidRDefault="000071B5" w:rsidP="000071B5">
      <w:pPr>
        <w:ind w:firstLine="709"/>
      </w:pPr>
    </w:p>
    <w:p w14:paraId="74CD2F88" w14:textId="37857203" w:rsidR="000071B5" w:rsidRDefault="000071B5" w:rsidP="000071B5">
      <w:pPr>
        <w:ind w:firstLine="709"/>
      </w:pPr>
      <w:r>
        <w:t>________________________________________________________________________</w:t>
      </w:r>
    </w:p>
    <w:p w14:paraId="7D46400F" w14:textId="77777777" w:rsidR="00000000" w:rsidRDefault="00311482">
      <w:pPr>
        <w:ind w:firstLine="300"/>
        <w:rPr>
          <w:sz w:val="16"/>
          <w:szCs w:val="16"/>
        </w:rPr>
      </w:pPr>
      <w:r>
        <w:tab/>
        <w:t>________________________________________________________________________</w:t>
      </w:r>
    </w:p>
    <w:p w14:paraId="0B148C2B" w14:textId="77777777" w:rsidR="00000000" w:rsidRDefault="00311482">
      <w:pPr>
        <w:pStyle w:val="BodyText"/>
        <w:rPr>
          <w:sz w:val="16"/>
          <w:szCs w:val="16"/>
        </w:rPr>
      </w:pPr>
    </w:p>
    <w:p w14:paraId="2E5205E5" w14:textId="77777777" w:rsidR="00000000" w:rsidRDefault="00311482">
      <w:pPr>
        <w:pStyle w:val="BodyText"/>
        <w:rPr>
          <w:sz w:val="16"/>
          <w:szCs w:val="16"/>
        </w:rPr>
      </w:pPr>
      <w:r>
        <w:t>Your rights as outlined in the Notice of Privacy Practices provided to you by this office are still pr</w:t>
      </w:r>
      <w:r>
        <w:t>otected, regardless of how you chose for PHI to be communicated to you or your personal representative. This consent form will remain in effect unless changed, in writing, by you or your personal representative.</w:t>
      </w:r>
    </w:p>
    <w:p w14:paraId="1BB8E57B" w14:textId="77777777" w:rsidR="00000000" w:rsidRDefault="00311482">
      <w:pPr>
        <w:rPr>
          <w:sz w:val="16"/>
          <w:szCs w:val="16"/>
        </w:rPr>
      </w:pPr>
    </w:p>
    <w:p w14:paraId="1F485782" w14:textId="77777777" w:rsidR="00000000" w:rsidRDefault="00311482">
      <w:r>
        <w:rPr>
          <w:i/>
        </w:rPr>
        <w:t xml:space="preserve">Please note that any </w:t>
      </w:r>
      <w:r>
        <w:rPr>
          <w:b/>
          <w:i/>
        </w:rPr>
        <w:t>analysis</w:t>
      </w:r>
      <w:r>
        <w:rPr>
          <w:i/>
        </w:rPr>
        <w:t xml:space="preserve"> of treatment </w:t>
      </w:r>
      <w:r>
        <w:rPr>
          <w:i/>
        </w:rPr>
        <w:t xml:space="preserve">results </w:t>
      </w:r>
      <w:r>
        <w:rPr>
          <w:b/>
          <w:i/>
        </w:rPr>
        <w:t>will</w:t>
      </w:r>
      <w:r>
        <w:rPr>
          <w:i/>
        </w:rPr>
        <w:t xml:space="preserve"> require an appointment. </w:t>
      </w:r>
    </w:p>
    <w:p w14:paraId="3551D611" w14:textId="77777777" w:rsidR="00000000" w:rsidRDefault="00311482"/>
    <w:p w14:paraId="1F8E1ABA" w14:textId="77777777" w:rsidR="00000000" w:rsidRDefault="00311482"/>
    <w:p w14:paraId="29A40F2A" w14:textId="72D1FAB5" w:rsidR="00000000" w:rsidRDefault="00311482">
      <w:r>
        <w:t>Patient (Print</w:t>
      </w:r>
      <w:proofErr w:type="gramStart"/>
      <w:r>
        <w:t>):</w:t>
      </w:r>
      <w:r w:rsidR="000071B5">
        <w:t>_</w:t>
      </w:r>
      <w:proofErr w:type="gramEnd"/>
      <w:r w:rsidR="000071B5">
        <w:t>__</w:t>
      </w:r>
      <w:r>
        <w:t>____________________________________ Date:</w:t>
      </w:r>
      <w:r w:rsidR="000071B5">
        <w:t>______________________</w:t>
      </w:r>
      <w:r>
        <w:t xml:space="preserve"> ______________________</w:t>
      </w:r>
    </w:p>
    <w:p w14:paraId="15E67D93" w14:textId="77777777" w:rsidR="00000000" w:rsidRDefault="00311482"/>
    <w:p w14:paraId="40750035" w14:textId="77777777" w:rsidR="00000000" w:rsidRDefault="00311482">
      <w:pPr>
        <w:rPr>
          <w:rFonts w:ascii="Arial" w:hAnsi="Arial"/>
        </w:rPr>
      </w:pPr>
      <w:r>
        <w:t>Signature</w:t>
      </w:r>
      <w:r>
        <w:rPr>
          <w:rFonts w:ascii="Arial" w:hAnsi="Arial"/>
        </w:rPr>
        <w:t xml:space="preserve"> ____________________________________</w:t>
      </w:r>
      <w:proofErr w:type="gramStart"/>
      <w:r>
        <w:rPr>
          <w:rFonts w:ascii="Arial" w:hAnsi="Arial"/>
        </w:rPr>
        <w:t>_  _</w:t>
      </w:r>
      <w:proofErr w:type="gramEnd"/>
      <w:r>
        <w:rPr>
          <w:rFonts w:ascii="Arial" w:hAnsi="Arial"/>
        </w:rPr>
        <w:t>_______________________</w:t>
      </w:r>
    </w:p>
    <w:p w14:paraId="6395D44F" w14:textId="77777777" w:rsidR="00000000" w:rsidRDefault="00311482">
      <w:pPr>
        <w:spacing w:line="100" w:lineRule="atLeast"/>
        <w:rPr>
          <w:b/>
          <w:bCs/>
          <w:i/>
          <w:iCs/>
          <w:u w:val="single"/>
        </w:rPr>
      </w:pPr>
      <w:r>
        <w:rPr>
          <w:rFonts w:ascii="Arial" w:hAnsi="Arial"/>
        </w:rPr>
        <w:tab/>
      </w:r>
      <w:r>
        <w:rPr>
          <w:rFonts w:ascii="Arial" w:hAnsi="Arial"/>
        </w:rPr>
        <w:tab/>
        <w:t xml:space="preserve">       </w:t>
      </w:r>
      <w:r>
        <w:t xml:space="preserve">Patient/Parent/Guardian                       </w:t>
      </w:r>
      <w:r>
        <w:t xml:space="preserve">        Printed Name of Parent/Guardian</w:t>
      </w:r>
      <w:r>
        <w:rPr>
          <w:rFonts w:ascii="Arial" w:hAnsi="Arial"/>
        </w:rPr>
        <w:t xml:space="preserve">           </w:t>
      </w:r>
    </w:p>
    <w:p w14:paraId="05FEB97D" w14:textId="77777777" w:rsidR="00311482" w:rsidRDefault="00311482">
      <w:pPr>
        <w:pStyle w:val="BodyText"/>
        <w:spacing w:after="0" w:line="100" w:lineRule="atLeast"/>
      </w:pPr>
    </w:p>
    <w:sectPr w:rsidR="00311482">
      <w:headerReference w:type="default" r:id="rId7"/>
      <w:pgSz w:w="12240" w:h="15840"/>
      <w:pgMar w:top="2483"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3D777" w14:textId="77777777" w:rsidR="00311482" w:rsidRDefault="00311482">
      <w:r>
        <w:separator/>
      </w:r>
    </w:p>
  </w:endnote>
  <w:endnote w:type="continuationSeparator" w:id="0">
    <w:p w14:paraId="7E1BEA4A" w14:textId="77777777" w:rsidR="00311482" w:rsidRDefault="00311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17CEF" w14:textId="77777777" w:rsidR="00311482" w:rsidRDefault="00311482">
      <w:r>
        <w:separator/>
      </w:r>
    </w:p>
  </w:footnote>
  <w:footnote w:type="continuationSeparator" w:id="0">
    <w:p w14:paraId="088AF01A" w14:textId="77777777" w:rsidR="00311482" w:rsidRDefault="00311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236F" w14:textId="31FEC806" w:rsidR="00000000" w:rsidRDefault="000071B5">
    <w:pPr>
      <w:pStyle w:val="BodyText"/>
      <w:spacing w:after="0"/>
      <w:jc w:val="center"/>
      <w:rPr>
        <w:b/>
        <w:color w:val="000000"/>
        <w:sz w:val="36"/>
      </w:rPr>
    </w:pPr>
    <w:r>
      <w:rPr>
        <w:b/>
        <w:color w:val="000000"/>
        <w:sz w:val="36"/>
      </w:rPr>
      <w:t>Practice Name</w:t>
    </w:r>
  </w:p>
  <w:p w14:paraId="164C610E" w14:textId="0B340585" w:rsidR="000071B5" w:rsidRDefault="000071B5">
    <w:pPr>
      <w:pStyle w:val="BodyText"/>
      <w:spacing w:after="0"/>
      <w:jc w:val="center"/>
      <w:rPr>
        <w:b/>
        <w:color w:val="000000"/>
        <w:sz w:val="36"/>
      </w:rPr>
    </w:pPr>
  </w:p>
  <w:p w14:paraId="65C471F7" w14:textId="28E642D9" w:rsidR="000071B5" w:rsidRDefault="000071B5">
    <w:pPr>
      <w:pStyle w:val="BodyText"/>
      <w:spacing w:after="0"/>
      <w:jc w:val="center"/>
      <w:rPr>
        <w:b/>
        <w:color w:val="000000"/>
        <w:sz w:val="36"/>
      </w:rPr>
    </w:pPr>
  </w:p>
  <w:p w14:paraId="3DDC725F" w14:textId="77777777" w:rsidR="000071B5" w:rsidRDefault="000071B5">
    <w:pPr>
      <w:pStyle w:val="BodyText"/>
      <w:spacing w:after="0"/>
      <w:jc w:val="center"/>
      <w:rPr>
        <w:b/>
        <w:i/>
      </w:rPr>
    </w:pPr>
  </w:p>
  <w:p w14:paraId="2B5F7C09" w14:textId="77777777" w:rsidR="00000000" w:rsidRDefault="00311482">
    <w:pPr>
      <w:pStyle w:val="BodyText"/>
      <w:spacing w:after="0"/>
      <w:jc w:val="center"/>
    </w:pPr>
    <w:r>
      <w:rPr>
        <w:b/>
      </w:rPr>
      <w:t>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720"/>
        </w:tabs>
        <w:ind w:left="720" w:hanging="420"/>
      </w:pPr>
      <w:rPr>
        <w:rFonts w:ascii="Wingdings" w:hAnsi="Wingdings"/>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420"/>
      </w:pPr>
      <w:rPr>
        <w:rFonts w:ascii="Wingdings" w:hAnsi="Wingdings"/>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num w:numId="1" w16cid:durableId="198207936">
    <w:abstractNumId w:val="0"/>
  </w:num>
  <w:num w:numId="2" w16cid:durableId="1163280892">
    <w:abstractNumId w:val="1"/>
  </w:num>
  <w:num w:numId="3" w16cid:durableId="822812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noLeading/>
    <w:spaceForUL/>
    <w:balanceSingleByteDoubleByteWidth/>
    <w:doNotLeaveBackslashAlone/>
    <w:ulTrailSpace/>
    <w:doNotExpandShiftReturn/>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3069"/>
    <w:rsid w:val="000071B5"/>
    <w:rsid w:val="00311482"/>
    <w:rsid w:val="00AF3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A193174"/>
  <w15:chartTrackingRefBased/>
  <w15:docId w15:val="{E82E4076-A76A-4291-ACA2-91FBA3EE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Lucida Sans Unicode"/>
      <w:sz w:val="24"/>
      <w:szCs w:val="24"/>
      <w:lang/>
    </w:rPr>
  </w:style>
  <w:style w:type="paragraph" w:styleId="Heading1">
    <w:name w:val="heading 1"/>
    <w:basedOn w:val="Normal"/>
    <w:next w:val="Normal"/>
    <w:qFormat/>
    <w:pPr>
      <w:keepNext/>
      <w:outlineLvl w:val="0"/>
    </w:pPr>
    <w:rPr>
      <w:color w:val="00008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Wingdings" w:hAnsi="Wingdings"/>
    </w:rPr>
  </w:style>
  <w:style w:type="character" w:customStyle="1" w:styleId="FootnoteCharacters">
    <w:name w:val="Footnote Characters"/>
  </w:style>
  <w:style w:type="character" w:customStyle="1" w:styleId="EndnoteCharacters">
    <w:name w:val="Endnote Characters"/>
  </w:style>
  <w:style w:type="paragraph" w:styleId="BodyText">
    <w:name w:val="Body Text"/>
    <w:basedOn w:val="Normal"/>
    <w:pPr>
      <w:spacing w:after="120"/>
    </w:pPr>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List">
    <w:name w:val="List"/>
    <w:basedOn w:val="BodyText"/>
    <w:rPr>
      <w:rFonts w:cs="Tahoma"/>
    </w:rPr>
  </w:style>
  <w:style w:type="paragraph" w:styleId="Header">
    <w:name w:val="header"/>
    <w:basedOn w:val="Normal"/>
    <w:pPr>
      <w:suppressLineNumbers/>
      <w:tabs>
        <w:tab w:val="center" w:pos="4320"/>
        <w:tab w:val="right" w:pos="8640"/>
      </w:tabs>
    </w:pPr>
  </w:style>
  <w:style w:type="paragraph" w:styleId="Caption">
    <w:name w:val="caption"/>
    <w:basedOn w:val="Normal"/>
    <w:qFormat/>
    <w:pPr>
      <w:suppressLineNumbers/>
      <w:spacing w:before="120" w:after="120"/>
    </w:pPr>
    <w:rPr>
      <w:rFonts w:cs="Tahoma"/>
      <w:i/>
      <w:iCs/>
      <w:sz w:val="20"/>
      <w:szCs w:val="20"/>
    </w:rPr>
  </w:style>
  <w:style w:type="paragraph" w:customStyle="1" w:styleId="Index">
    <w:name w:val="Index"/>
    <w:basedOn w:val="Normal"/>
    <w:pPr>
      <w:suppressLineNumbers/>
    </w:pPr>
    <w:rPr>
      <w:rFonts w:cs="Tahoma"/>
    </w:rPr>
  </w:style>
  <w:style w:type="paragraph" w:styleId="Title">
    <w:name w:val="Title"/>
    <w:basedOn w:val="Normal"/>
    <w:next w:val="Subtitle"/>
    <w:qFormat/>
    <w:pPr>
      <w:jc w:val="center"/>
    </w:pPr>
    <w:rPr>
      <w:b/>
      <w:sz w:val="28"/>
    </w:rPr>
  </w:style>
  <w:style w:type="paragraph" w:styleId="Subtitle">
    <w:name w:val="Subtitle"/>
    <w:basedOn w:val="Heading"/>
    <w:next w:val="BodyText"/>
    <w:qFormat/>
    <w:pPr>
      <w:jc w:val="center"/>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Sparks</dc:creator>
  <cp:keywords/>
  <cp:lastModifiedBy>Brett Sparks</cp:lastModifiedBy>
  <cp:revision>2</cp:revision>
  <cp:lastPrinted>2005-01-18T20:39:00Z</cp:lastPrinted>
  <dcterms:created xsi:type="dcterms:W3CDTF">2022-12-16T07:49:00Z</dcterms:created>
  <dcterms:modified xsi:type="dcterms:W3CDTF">2022-12-16T07:49:00Z</dcterms:modified>
</cp:coreProperties>
</file>